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8CB222" w14:textId="56C1063B" w:rsidR="006B37E8" w:rsidRPr="006B37E8" w:rsidRDefault="006B37E8" w:rsidP="006B37E8">
      <w:pPr>
        <w:autoSpaceDE w:val="0"/>
        <w:ind w:left="-142"/>
        <w:jc w:val="center"/>
        <w:rPr>
          <w:b/>
          <w:bCs/>
        </w:rPr>
      </w:pPr>
      <w:r w:rsidRPr="006B37E8">
        <w:rPr>
          <w:b/>
          <w:bCs/>
        </w:rPr>
        <w:t>На бланке организации</w:t>
      </w:r>
    </w:p>
    <w:p w14:paraId="4E43D4A5" w14:textId="77777777" w:rsidR="006B37E8" w:rsidRDefault="006B37E8" w:rsidP="00F300DE">
      <w:pPr>
        <w:autoSpaceDE w:val="0"/>
        <w:ind w:left="4140"/>
      </w:pPr>
    </w:p>
    <w:p w14:paraId="6DDAA605" w14:textId="1B419636" w:rsidR="00907C74" w:rsidRDefault="006B37E8" w:rsidP="00F300DE">
      <w:pPr>
        <w:autoSpaceDE w:val="0"/>
        <w:ind w:left="4140"/>
      </w:pPr>
      <w:r>
        <w:t xml:space="preserve"> </w:t>
      </w:r>
      <w:proofErr w:type="gramStart"/>
      <w:r w:rsidR="00A55D99">
        <w:t>Руководител</w:t>
      </w:r>
      <w:r w:rsidR="00A863A6">
        <w:t>ю</w:t>
      </w:r>
      <w:r w:rsidR="00F300DE">
        <w:t xml:space="preserve"> </w:t>
      </w:r>
      <w:r w:rsidR="00907C74">
        <w:t xml:space="preserve"> ГКУ</w:t>
      </w:r>
      <w:proofErr w:type="gramEnd"/>
      <w:r w:rsidR="00907C74">
        <w:t xml:space="preserve"> «</w:t>
      </w:r>
      <w:proofErr w:type="spellStart"/>
      <w:r w:rsidR="00AE4891">
        <w:t>Бурятрегион</w:t>
      </w:r>
      <w:r w:rsidR="00907C74">
        <w:t>автодор</w:t>
      </w:r>
      <w:proofErr w:type="spellEnd"/>
      <w:r w:rsidR="00907C74">
        <w:t>»</w:t>
      </w:r>
    </w:p>
    <w:p w14:paraId="055458B3" w14:textId="77777777" w:rsidR="006B37E8" w:rsidRDefault="006B37E8" w:rsidP="006B37E8">
      <w:pPr>
        <w:autoSpaceDE w:val="0"/>
        <w:jc w:val="center"/>
        <w:rPr>
          <w:b/>
          <w:bCs/>
        </w:rPr>
      </w:pPr>
    </w:p>
    <w:p w14:paraId="584D0FA0" w14:textId="751A1995" w:rsidR="006B37E8" w:rsidRPr="006B37E8" w:rsidRDefault="006B37E8" w:rsidP="006B37E8">
      <w:pPr>
        <w:autoSpaceDE w:val="0"/>
        <w:jc w:val="center"/>
        <w:rPr>
          <w:b/>
          <w:bCs/>
        </w:rPr>
      </w:pPr>
      <w:r w:rsidRPr="006B37E8">
        <w:rPr>
          <w:b/>
          <w:bCs/>
        </w:rPr>
        <w:t>В случае подачи заявления от физического лица</w:t>
      </w:r>
    </w:p>
    <w:p w14:paraId="0D118B4F" w14:textId="77777777" w:rsidR="006B37E8" w:rsidRDefault="006B37E8" w:rsidP="00F300DE">
      <w:pPr>
        <w:autoSpaceDE w:val="0"/>
        <w:ind w:left="4140"/>
      </w:pPr>
    </w:p>
    <w:p w14:paraId="01910C75" w14:textId="77777777" w:rsidR="006B37E8" w:rsidRDefault="00A863A6" w:rsidP="006B37E8">
      <w:pPr>
        <w:autoSpaceDE w:val="0"/>
        <w:ind w:left="4140"/>
      </w:pPr>
      <w:r>
        <w:t xml:space="preserve"> </w:t>
      </w:r>
      <w:proofErr w:type="gramStart"/>
      <w:r w:rsidR="006B37E8">
        <w:t>Руководителю  ГКУ</w:t>
      </w:r>
      <w:proofErr w:type="gramEnd"/>
      <w:r w:rsidR="006B37E8">
        <w:t xml:space="preserve"> «</w:t>
      </w:r>
      <w:proofErr w:type="spellStart"/>
      <w:r w:rsidR="006B37E8">
        <w:t>Бурятрегионавтодор</w:t>
      </w:r>
      <w:proofErr w:type="spellEnd"/>
      <w:r w:rsidR="006B37E8">
        <w:t>»</w:t>
      </w:r>
    </w:p>
    <w:p w14:paraId="782011E9" w14:textId="48054414" w:rsidR="00F300DE" w:rsidRDefault="00F300DE" w:rsidP="00F300DE">
      <w:pPr>
        <w:autoSpaceDE w:val="0"/>
        <w:ind w:left="4140"/>
      </w:pPr>
    </w:p>
    <w:p w14:paraId="015C20D8" w14:textId="77777777" w:rsidR="00AE4891" w:rsidRDefault="00907C74" w:rsidP="00D46492">
      <w:pPr>
        <w:autoSpaceDE w:val="0"/>
        <w:ind w:left="4140"/>
      </w:pPr>
      <w:r>
        <w:t>От________________________________________</w:t>
      </w:r>
    </w:p>
    <w:p w14:paraId="4664A20F" w14:textId="122AF16C" w:rsidR="00F300DE" w:rsidRDefault="00AE4891" w:rsidP="00A676E7">
      <w:pPr>
        <w:autoSpaceDE w:val="0"/>
        <w:ind w:left="4140" w:firstLine="652"/>
        <w:rPr>
          <w:i/>
          <w:iCs/>
          <w:color w:val="9A9A9A"/>
        </w:rPr>
      </w:pPr>
      <w:proofErr w:type="gramStart"/>
      <w:r w:rsidRPr="00D728EE">
        <w:rPr>
          <w:sz w:val="20"/>
          <w:szCs w:val="20"/>
        </w:rPr>
        <w:t>(</w:t>
      </w:r>
      <w:r w:rsidR="006B37E8">
        <w:rPr>
          <w:i/>
          <w:iCs/>
          <w:sz w:val="20"/>
          <w:szCs w:val="20"/>
        </w:rPr>
        <w:t xml:space="preserve"> </w:t>
      </w:r>
      <w:r w:rsidR="00907C74" w:rsidRPr="00AE4891">
        <w:rPr>
          <w:i/>
          <w:iCs/>
          <w:sz w:val="20"/>
          <w:szCs w:val="20"/>
        </w:rPr>
        <w:t>ФИО</w:t>
      </w:r>
      <w:proofErr w:type="gramEnd"/>
      <w:r w:rsidR="00907C74" w:rsidRPr="00AE4891">
        <w:rPr>
          <w:i/>
          <w:iCs/>
          <w:sz w:val="20"/>
          <w:szCs w:val="20"/>
        </w:rPr>
        <w:t xml:space="preserve"> физического лица, паспортные данные</w:t>
      </w:r>
      <w:r>
        <w:rPr>
          <w:i/>
          <w:iCs/>
          <w:sz w:val="20"/>
          <w:szCs w:val="20"/>
        </w:rPr>
        <w:t>)</w:t>
      </w:r>
      <w:r w:rsidR="00907C74">
        <w:rPr>
          <w:i/>
          <w:iCs/>
          <w:color w:val="9A9A9A"/>
        </w:rPr>
        <w:t xml:space="preserve"> </w:t>
      </w:r>
    </w:p>
    <w:p w14:paraId="1DA9FE02" w14:textId="77777777" w:rsidR="00F300DE" w:rsidRDefault="00F300DE" w:rsidP="00A676E7">
      <w:pPr>
        <w:autoSpaceDE w:val="0"/>
        <w:ind w:left="4140" w:firstLine="652"/>
        <w:rPr>
          <w:i/>
          <w:iCs/>
          <w:color w:val="9A9A9A"/>
        </w:rPr>
      </w:pPr>
      <w:r>
        <w:rPr>
          <w:i/>
          <w:iCs/>
          <w:color w:val="9A9A9A"/>
        </w:rPr>
        <w:t>_____________________________________</w:t>
      </w:r>
    </w:p>
    <w:p w14:paraId="1D824887" w14:textId="77777777" w:rsidR="00F300DE" w:rsidRDefault="00F300DE" w:rsidP="00A676E7">
      <w:pPr>
        <w:autoSpaceDE w:val="0"/>
        <w:ind w:left="4140" w:firstLine="652"/>
        <w:rPr>
          <w:i/>
          <w:iCs/>
          <w:color w:val="9A9A9A"/>
        </w:rPr>
      </w:pPr>
    </w:p>
    <w:p w14:paraId="2A25268E" w14:textId="07DBA801" w:rsidR="00AE4891" w:rsidRDefault="00907C74" w:rsidP="00A676E7">
      <w:pPr>
        <w:autoSpaceDE w:val="0"/>
        <w:ind w:left="4140" w:firstLine="652"/>
        <w:rPr>
          <w:i/>
          <w:iCs/>
        </w:rPr>
      </w:pPr>
      <w:r>
        <w:rPr>
          <w:i/>
          <w:iCs/>
        </w:rPr>
        <w:t>______________________________________</w:t>
      </w:r>
      <w:r w:rsidR="006B37E8">
        <w:rPr>
          <w:i/>
          <w:iCs/>
        </w:rPr>
        <w:t xml:space="preserve"> </w:t>
      </w:r>
    </w:p>
    <w:p w14:paraId="6E44E24F" w14:textId="77777777" w:rsidR="00907C74" w:rsidRDefault="00AE4891" w:rsidP="00A676E7">
      <w:pPr>
        <w:autoSpaceDE w:val="0"/>
        <w:ind w:left="4140" w:firstLine="652"/>
        <w:rPr>
          <w:i/>
          <w:iCs/>
          <w:color w:val="9A9A9A"/>
        </w:rPr>
      </w:pPr>
      <w:r w:rsidRPr="00D728EE">
        <w:rPr>
          <w:i/>
          <w:iCs/>
          <w:sz w:val="20"/>
          <w:szCs w:val="20"/>
        </w:rPr>
        <w:t>(</w:t>
      </w:r>
      <w:r w:rsidR="00907C74" w:rsidRPr="00AE4891">
        <w:rPr>
          <w:i/>
          <w:iCs/>
          <w:sz w:val="20"/>
          <w:szCs w:val="20"/>
        </w:rPr>
        <w:t>Фактический почтовый адрес с индексом</w:t>
      </w:r>
      <w:r>
        <w:rPr>
          <w:i/>
          <w:iCs/>
          <w:sz w:val="20"/>
          <w:szCs w:val="20"/>
        </w:rPr>
        <w:t>)</w:t>
      </w:r>
    </w:p>
    <w:p w14:paraId="63AAF0E6" w14:textId="77777777" w:rsidR="00907C74" w:rsidRDefault="00907C74" w:rsidP="00D46492">
      <w:pPr>
        <w:autoSpaceDE w:val="0"/>
        <w:ind w:left="4140"/>
        <w:rPr>
          <w:i/>
          <w:iCs/>
          <w:color w:val="9A9A9A"/>
        </w:rPr>
      </w:pPr>
      <w:r w:rsidRPr="003557DE">
        <w:rPr>
          <w:bCs/>
          <w:color w:val="000000"/>
        </w:rPr>
        <w:t>8</w:t>
      </w:r>
      <w:r>
        <w:rPr>
          <w:b/>
          <w:bCs/>
          <w:color w:val="000000"/>
        </w:rPr>
        <w:t xml:space="preserve"> (</w:t>
      </w:r>
      <w:r w:rsidR="00AE4891">
        <w:rPr>
          <w:b/>
          <w:bCs/>
          <w:color w:val="000000"/>
        </w:rPr>
        <w:t>________</w:t>
      </w:r>
      <w:proofErr w:type="gramStart"/>
      <w:r w:rsidR="00AE4891">
        <w:rPr>
          <w:b/>
          <w:bCs/>
          <w:color w:val="000000"/>
        </w:rPr>
        <w:t>_</w:t>
      </w:r>
      <w:r w:rsidRPr="00AE4891">
        <w:rPr>
          <w:b/>
          <w:bCs/>
          <w:color w:val="000000"/>
        </w:rPr>
        <w:t>)</w:t>
      </w:r>
      <w:r>
        <w:rPr>
          <w:b/>
          <w:bCs/>
          <w:color w:val="000000"/>
        </w:rPr>
        <w:t>_</w:t>
      </w:r>
      <w:proofErr w:type="gramEnd"/>
      <w:r>
        <w:rPr>
          <w:b/>
          <w:bCs/>
          <w:color w:val="000000"/>
        </w:rPr>
        <w:t>_____________________</w:t>
      </w:r>
      <w:r w:rsidR="00AE4891" w:rsidRPr="00AE4891">
        <w:rPr>
          <w:bCs/>
          <w:color w:val="000000"/>
          <w:sz w:val="20"/>
          <w:szCs w:val="20"/>
        </w:rPr>
        <w:t>(</w:t>
      </w:r>
      <w:r w:rsidRPr="00AE4891">
        <w:rPr>
          <w:i/>
          <w:iCs/>
          <w:sz w:val="20"/>
          <w:szCs w:val="20"/>
        </w:rPr>
        <w:t>Телефон</w:t>
      </w:r>
      <w:r w:rsidR="00AE4891">
        <w:rPr>
          <w:i/>
          <w:iCs/>
          <w:sz w:val="20"/>
          <w:szCs w:val="20"/>
        </w:rPr>
        <w:t>)</w:t>
      </w:r>
    </w:p>
    <w:p w14:paraId="2FE89FAB" w14:textId="77777777" w:rsidR="00F300DE" w:rsidRDefault="00F300DE" w:rsidP="00D46492">
      <w:pPr>
        <w:autoSpaceDE w:val="0"/>
        <w:ind w:left="4140"/>
        <w:rPr>
          <w:bCs/>
          <w:color w:val="000000"/>
        </w:rPr>
      </w:pPr>
    </w:p>
    <w:p w14:paraId="0A421D1F" w14:textId="77777777" w:rsidR="00907C74" w:rsidRPr="00AE4891" w:rsidRDefault="00AE4891" w:rsidP="00D46492">
      <w:pPr>
        <w:autoSpaceDE w:val="0"/>
        <w:ind w:left="4140"/>
        <w:rPr>
          <w:i/>
          <w:iCs/>
          <w:sz w:val="20"/>
          <w:szCs w:val="20"/>
        </w:rPr>
      </w:pPr>
      <w:r w:rsidRPr="003557DE">
        <w:rPr>
          <w:bCs/>
          <w:color w:val="000000"/>
        </w:rPr>
        <w:t xml:space="preserve">8 </w:t>
      </w:r>
      <w:r w:rsidR="00907C74">
        <w:rPr>
          <w:b/>
          <w:bCs/>
          <w:color w:val="000000"/>
        </w:rPr>
        <w:t>_____________________________</w:t>
      </w:r>
      <w:proofErr w:type="gramStart"/>
      <w:r w:rsidR="00907C74">
        <w:rPr>
          <w:b/>
          <w:bCs/>
          <w:color w:val="000000"/>
        </w:rPr>
        <w:t>_</w:t>
      </w:r>
      <w:r w:rsidRPr="00AE4891">
        <w:rPr>
          <w:bCs/>
          <w:color w:val="000000"/>
          <w:sz w:val="20"/>
          <w:szCs w:val="20"/>
        </w:rPr>
        <w:t>(</w:t>
      </w:r>
      <w:proofErr w:type="gramEnd"/>
      <w:r w:rsidR="00907C74" w:rsidRPr="00AE4891">
        <w:rPr>
          <w:i/>
          <w:iCs/>
          <w:sz w:val="20"/>
          <w:szCs w:val="20"/>
        </w:rPr>
        <w:t>Моб. Телефон</w:t>
      </w:r>
      <w:r>
        <w:rPr>
          <w:i/>
          <w:iCs/>
          <w:sz w:val="20"/>
          <w:szCs w:val="20"/>
        </w:rPr>
        <w:t>)</w:t>
      </w:r>
    </w:p>
    <w:p w14:paraId="2563D201" w14:textId="77777777" w:rsidR="00F300DE" w:rsidRDefault="00F300DE" w:rsidP="00D46492">
      <w:pPr>
        <w:autoSpaceDE w:val="0"/>
        <w:ind w:left="4140"/>
        <w:rPr>
          <w:i/>
          <w:iCs/>
        </w:rPr>
      </w:pPr>
    </w:p>
    <w:p w14:paraId="017C3C7F" w14:textId="77777777" w:rsidR="00907C74" w:rsidRPr="00AE4891" w:rsidRDefault="00AE4891" w:rsidP="00D46492">
      <w:pPr>
        <w:autoSpaceDE w:val="0"/>
        <w:ind w:left="4140"/>
        <w:rPr>
          <w:i/>
          <w:iCs/>
          <w:sz w:val="20"/>
          <w:szCs w:val="20"/>
        </w:rPr>
      </w:pPr>
      <w:r w:rsidRPr="00AE4891">
        <w:rPr>
          <w:i/>
          <w:iCs/>
        </w:rPr>
        <w:t>__________________________</w:t>
      </w:r>
      <w:proofErr w:type="gramStart"/>
      <w:r w:rsidRPr="00AE4891">
        <w:rPr>
          <w:i/>
          <w:iCs/>
        </w:rPr>
        <w:t>_</w:t>
      </w:r>
      <w:r w:rsidRPr="00D728EE">
        <w:rPr>
          <w:i/>
          <w:iCs/>
          <w:color w:val="9A9A9A"/>
          <w:sz w:val="20"/>
          <w:szCs w:val="20"/>
        </w:rPr>
        <w:t>(</w:t>
      </w:r>
      <w:proofErr w:type="gramEnd"/>
      <w:r w:rsidR="00907C74" w:rsidRPr="00AE4891">
        <w:rPr>
          <w:i/>
          <w:iCs/>
          <w:sz w:val="20"/>
          <w:szCs w:val="20"/>
        </w:rPr>
        <w:t xml:space="preserve">Электронная </w:t>
      </w:r>
      <w:r w:rsidR="00907C74" w:rsidRPr="00D728EE">
        <w:rPr>
          <w:i/>
          <w:iCs/>
          <w:sz w:val="20"/>
          <w:szCs w:val="20"/>
        </w:rPr>
        <w:t>почта</w:t>
      </w:r>
      <w:r w:rsidRPr="00D728EE">
        <w:rPr>
          <w:i/>
          <w:iCs/>
          <w:sz w:val="20"/>
          <w:szCs w:val="20"/>
        </w:rPr>
        <w:t>)</w:t>
      </w:r>
    </w:p>
    <w:p w14:paraId="1629763B" w14:textId="77777777" w:rsidR="00AE4891" w:rsidRDefault="00AE4891" w:rsidP="00A676E7">
      <w:pPr>
        <w:autoSpaceDE w:val="0"/>
        <w:ind w:firstLine="652"/>
        <w:jc w:val="center"/>
        <w:rPr>
          <w:b/>
          <w:bCs/>
          <w:color w:val="000000"/>
        </w:rPr>
      </w:pPr>
    </w:p>
    <w:p w14:paraId="4FA981B6" w14:textId="04A73350" w:rsidR="00907C74" w:rsidRDefault="00907C74" w:rsidP="00A676E7">
      <w:pPr>
        <w:autoSpaceDE w:val="0"/>
        <w:ind w:firstLine="652"/>
        <w:jc w:val="center"/>
        <w:rPr>
          <w:b/>
          <w:bCs/>
          <w:color w:val="000000"/>
          <w:sz w:val="28"/>
          <w:szCs w:val="28"/>
        </w:rPr>
      </w:pPr>
      <w:r w:rsidRPr="00F300DE">
        <w:rPr>
          <w:b/>
          <w:bCs/>
          <w:color w:val="000000"/>
          <w:sz w:val="28"/>
          <w:szCs w:val="28"/>
        </w:rPr>
        <w:t>Заявление</w:t>
      </w:r>
    </w:p>
    <w:p w14:paraId="1D68342B" w14:textId="77777777" w:rsidR="006B37E8" w:rsidRPr="00F300DE" w:rsidRDefault="006B37E8" w:rsidP="00A676E7">
      <w:pPr>
        <w:autoSpaceDE w:val="0"/>
        <w:ind w:firstLine="652"/>
        <w:jc w:val="center"/>
        <w:rPr>
          <w:b/>
          <w:bCs/>
          <w:color w:val="000000"/>
          <w:sz w:val="28"/>
          <w:szCs w:val="28"/>
        </w:rPr>
      </w:pPr>
    </w:p>
    <w:p w14:paraId="34E20503" w14:textId="1A3D97A5" w:rsidR="00907C74" w:rsidRPr="00F300DE" w:rsidRDefault="00907C74" w:rsidP="00A676E7">
      <w:pPr>
        <w:autoSpaceDE w:val="0"/>
        <w:ind w:firstLine="652"/>
        <w:rPr>
          <w:color w:val="000000"/>
          <w:sz w:val="28"/>
          <w:szCs w:val="28"/>
        </w:rPr>
      </w:pPr>
      <w:r w:rsidRPr="00F300DE">
        <w:rPr>
          <w:color w:val="000000"/>
          <w:sz w:val="28"/>
          <w:szCs w:val="28"/>
        </w:rPr>
        <w:t xml:space="preserve">Прошу </w:t>
      </w:r>
      <w:r w:rsidR="006B37E8">
        <w:rPr>
          <w:color w:val="000000"/>
          <w:sz w:val="28"/>
          <w:szCs w:val="28"/>
        </w:rPr>
        <w:t xml:space="preserve">согласовать устройство съезда с автомобильной дороги к </w:t>
      </w:r>
      <w:r w:rsidRPr="00F300DE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6492" w:rsidRPr="00F300DE">
        <w:rPr>
          <w:color w:val="000000"/>
          <w:sz w:val="28"/>
          <w:szCs w:val="28"/>
        </w:rPr>
        <w:t xml:space="preserve">    </w:t>
      </w:r>
      <w:r w:rsidRPr="00F300DE">
        <w:rPr>
          <w:color w:val="000000"/>
          <w:sz w:val="28"/>
          <w:szCs w:val="28"/>
        </w:rPr>
        <w:t>_______________________________________</w:t>
      </w:r>
      <w:r w:rsidR="00D46492" w:rsidRPr="00F300DE">
        <w:rPr>
          <w:color w:val="000000"/>
          <w:sz w:val="28"/>
          <w:szCs w:val="28"/>
        </w:rPr>
        <w:t>__________________________</w:t>
      </w:r>
    </w:p>
    <w:p w14:paraId="5DE716CF" w14:textId="3EAD499D" w:rsidR="00907C74" w:rsidRPr="00F300DE" w:rsidRDefault="00907C74" w:rsidP="00A676E7">
      <w:pPr>
        <w:autoSpaceDE w:val="0"/>
        <w:ind w:firstLine="652"/>
        <w:jc w:val="center"/>
        <w:rPr>
          <w:i/>
          <w:iCs/>
          <w:sz w:val="28"/>
          <w:szCs w:val="28"/>
          <w:vertAlign w:val="superscript"/>
        </w:rPr>
      </w:pPr>
      <w:r w:rsidRPr="00F300DE">
        <w:rPr>
          <w:i/>
          <w:iCs/>
          <w:sz w:val="28"/>
          <w:szCs w:val="28"/>
          <w:vertAlign w:val="superscript"/>
        </w:rPr>
        <w:t>название объекта, месторасположение объекта, с указанием района</w:t>
      </w:r>
    </w:p>
    <w:p w14:paraId="0562F16C" w14:textId="4B89A086" w:rsidR="00907C74" w:rsidRPr="00F300DE" w:rsidRDefault="00907C74" w:rsidP="00D46492">
      <w:pPr>
        <w:autoSpaceDE w:val="0"/>
        <w:rPr>
          <w:color w:val="000000"/>
          <w:sz w:val="28"/>
          <w:szCs w:val="28"/>
        </w:rPr>
      </w:pPr>
      <w:r w:rsidRPr="00F300DE">
        <w:rPr>
          <w:color w:val="000000"/>
          <w:sz w:val="28"/>
          <w:szCs w:val="28"/>
        </w:rPr>
        <w:t>_______________________</w:t>
      </w:r>
      <w:r w:rsidR="00D46492" w:rsidRPr="00F300DE">
        <w:rPr>
          <w:color w:val="000000"/>
          <w:sz w:val="28"/>
          <w:szCs w:val="28"/>
        </w:rPr>
        <w:t>_____</w:t>
      </w:r>
      <w:r w:rsidRPr="00F300DE">
        <w:rPr>
          <w:color w:val="000000"/>
          <w:sz w:val="28"/>
          <w:szCs w:val="28"/>
        </w:rPr>
        <w:t>______________________</w:t>
      </w:r>
      <w:r w:rsidR="00D46492" w:rsidRPr="00F300DE">
        <w:rPr>
          <w:color w:val="000000"/>
          <w:sz w:val="28"/>
          <w:szCs w:val="28"/>
        </w:rPr>
        <w:t>________________</w:t>
      </w:r>
    </w:p>
    <w:p w14:paraId="3FD47721" w14:textId="0F140BC1" w:rsidR="00907C74" w:rsidRPr="00F300DE" w:rsidRDefault="00AE4891" w:rsidP="00A676E7">
      <w:pPr>
        <w:autoSpaceDE w:val="0"/>
        <w:ind w:firstLine="652"/>
        <w:jc w:val="center"/>
        <w:rPr>
          <w:i/>
          <w:iCs/>
          <w:color w:val="9A9A9A"/>
          <w:sz w:val="28"/>
          <w:szCs w:val="28"/>
          <w:vertAlign w:val="superscript"/>
        </w:rPr>
      </w:pPr>
      <w:r w:rsidRPr="00F300DE">
        <w:rPr>
          <w:i/>
          <w:iCs/>
          <w:sz w:val="28"/>
          <w:szCs w:val="28"/>
          <w:vertAlign w:val="superscript"/>
        </w:rPr>
        <w:t>Республики Бурятия</w:t>
      </w:r>
      <w:r w:rsidR="00907C74" w:rsidRPr="00F300DE">
        <w:rPr>
          <w:i/>
          <w:iCs/>
          <w:sz w:val="28"/>
          <w:szCs w:val="28"/>
          <w:vertAlign w:val="superscript"/>
        </w:rPr>
        <w:t>, населенного пункта, названи</w:t>
      </w:r>
      <w:r w:rsidR="006B37E8">
        <w:rPr>
          <w:i/>
          <w:iCs/>
          <w:sz w:val="28"/>
          <w:szCs w:val="28"/>
          <w:vertAlign w:val="superscript"/>
        </w:rPr>
        <w:t>е</w:t>
      </w:r>
      <w:r w:rsidR="00907C74" w:rsidRPr="00F300DE">
        <w:rPr>
          <w:i/>
          <w:iCs/>
          <w:sz w:val="28"/>
          <w:szCs w:val="28"/>
          <w:vertAlign w:val="superscript"/>
        </w:rPr>
        <w:t xml:space="preserve"> автомобильной дороги</w:t>
      </w:r>
      <w:r w:rsidR="006B37E8">
        <w:rPr>
          <w:i/>
          <w:iCs/>
          <w:sz w:val="28"/>
          <w:szCs w:val="28"/>
          <w:vertAlign w:val="superscript"/>
        </w:rPr>
        <w:t xml:space="preserve">⃰  </w:t>
      </w:r>
      <w:r w:rsidR="00907C74" w:rsidRPr="00F300DE">
        <w:rPr>
          <w:i/>
          <w:iCs/>
          <w:sz w:val="28"/>
          <w:szCs w:val="28"/>
          <w:vertAlign w:val="superscript"/>
        </w:rPr>
        <w:t xml:space="preserve"> и км. + 000 м</w:t>
      </w:r>
    </w:p>
    <w:p w14:paraId="77794C7D" w14:textId="77777777" w:rsidR="006B37E8" w:rsidRDefault="006B37E8" w:rsidP="00A676E7">
      <w:pPr>
        <w:autoSpaceDE w:val="0"/>
        <w:ind w:firstLine="652"/>
        <w:rPr>
          <w:b/>
          <w:bCs/>
          <w:color w:val="000000"/>
          <w:sz w:val="28"/>
          <w:szCs w:val="28"/>
        </w:rPr>
      </w:pPr>
    </w:p>
    <w:p w14:paraId="54EAFDFC" w14:textId="03D58CB7" w:rsidR="00907C74" w:rsidRDefault="00907C74" w:rsidP="00A676E7">
      <w:pPr>
        <w:autoSpaceDE w:val="0"/>
        <w:ind w:firstLine="652"/>
        <w:rPr>
          <w:b/>
          <w:bCs/>
          <w:color w:val="000000"/>
          <w:sz w:val="28"/>
          <w:szCs w:val="28"/>
        </w:rPr>
      </w:pPr>
      <w:r w:rsidRPr="00F300DE">
        <w:rPr>
          <w:b/>
          <w:bCs/>
          <w:color w:val="000000"/>
          <w:sz w:val="28"/>
          <w:szCs w:val="28"/>
        </w:rPr>
        <w:t>Приложения:</w:t>
      </w:r>
    </w:p>
    <w:p w14:paraId="32840A32" w14:textId="77777777" w:rsidR="008D61D7" w:rsidRPr="00F300DE" w:rsidRDefault="008D61D7" w:rsidP="00A676E7">
      <w:pPr>
        <w:autoSpaceDE w:val="0"/>
        <w:ind w:firstLine="652"/>
        <w:rPr>
          <w:b/>
          <w:bCs/>
          <w:color w:val="000000"/>
          <w:sz w:val="28"/>
          <w:szCs w:val="28"/>
        </w:rPr>
      </w:pPr>
    </w:p>
    <w:p w14:paraId="561E93F2" w14:textId="77777777" w:rsidR="00907C74" w:rsidRPr="00F300DE" w:rsidRDefault="00907C74" w:rsidP="00A676E7">
      <w:pPr>
        <w:autoSpaceDE w:val="0"/>
        <w:ind w:firstLine="652"/>
        <w:rPr>
          <w:color w:val="000000"/>
          <w:sz w:val="28"/>
          <w:szCs w:val="28"/>
        </w:rPr>
      </w:pPr>
      <w:r w:rsidRPr="00F300DE">
        <w:rPr>
          <w:color w:val="000000"/>
          <w:sz w:val="28"/>
          <w:szCs w:val="28"/>
        </w:rPr>
        <w:t>1. Копия документов, подтверждающих право на земельный участок:</w:t>
      </w:r>
    </w:p>
    <w:p w14:paraId="6E1E9E3A" w14:textId="031ADED7" w:rsidR="00907C74" w:rsidRPr="00F300DE" w:rsidRDefault="00907C74" w:rsidP="00D46492">
      <w:pPr>
        <w:autoSpaceDE w:val="0"/>
        <w:rPr>
          <w:color w:val="000000"/>
          <w:sz w:val="28"/>
          <w:szCs w:val="28"/>
        </w:rPr>
      </w:pPr>
      <w:r w:rsidRPr="00F300DE">
        <w:rPr>
          <w:color w:val="000000"/>
          <w:sz w:val="28"/>
          <w:szCs w:val="28"/>
        </w:rPr>
        <w:t>__________________________________________________________________</w:t>
      </w:r>
    </w:p>
    <w:p w14:paraId="27A905D1" w14:textId="56BC6FCE" w:rsidR="00907C74" w:rsidRPr="00F300DE" w:rsidRDefault="001D4E6F" w:rsidP="00A676E7">
      <w:pPr>
        <w:autoSpaceDE w:val="0"/>
        <w:ind w:firstLine="652"/>
        <w:jc w:val="center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  <w:vertAlign w:val="superscript"/>
        </w:rPr>
        <w:t>выписка из ЕГРН</w:t>
      </w:r>
      <w:r w:rsidR="00A1723E">
        <w:rPr>
          <w:i/>
          <w:iCs/>
          <w:sz w:val="28"/>
          <w:szCs w:val="28"/>
          <w:vertAlign w:val="superscript"/>
        </w:rPr>
        <w:t>/</w:t>
      </w:r>
      <w:r>
        <w:rPr>
          <w:i/>
          <w:iCs/>
          <w:sz w:val="28"/>
          <w:szCs w:val="28"/>
          <w:vertAlign w:val="superscript"/>
        </w:rPr>
        <w:t xml:space="preserve"> др</w:t>
      </w:r>
      <w:r w:rsidR="00A1723E">
        <w:rPr>
          <w:i/>
          <w:iCs/>
          <w:sz w:val="28"/>
          <w:szCs w:val="28"/>
          <w:vertAlign w:val="superscript"/>
        </w:rPr>
        <w:t>. документ</w:t>
      </w:r>
      <w:r w:rsidR="00907C74" w:rsidRPr="00F300DE">
        <w:rPr>
          <w:i/>
          <w:iCs/>
          <w:sz w:val="28"/>
          <w:szCs w:val="28"/>
          <w:vertAlign w:val="superscript"/>
        </w:rPr>
        <w:t xml:space="preserve"> </w:t>
      </w:r>
      <w:r w:rsidR="00907C74" w:rsidRPr="00F300DE">
        <w:rPr>
          <w:color w:val="000000"/>
          <w:sz w:val="28"/>
          <w:szCs w:val="28"/>
        </w:rPr>
        <w:t>__________________________________________________________________</w:t>
      </w:r>
    </w:p>
    <w:p w14:paraId="1A50E863" w14:textId="4DEC9DE5" w:rsidR="00907C74" w:rsidRPr="00F300DE" w:rsidRDefault="00907C74" w:rsidP="006B37E8">
      <w:pPr>
        <w:autoSpaceDE w:val="0"/>
        <w:ind w:firstLine="652"/>
        <w:rPr>
          <w:i/>
          <w:iCs/>
          <w:sz w:val="28"/>
          <w:szCs w:val="28"/>
          <w:vertAlign w:val="superscript"/>
        </w:rPr>
      </w:pPr>
      <w:r w:rsidRPr="00F300DE">
        <w:rPr>
          <w:i/>
          <w:iCs/>
          <w:sz w:val="28"/>
          <w:szCs w:val="28"/>
          <w:vertAlign w:val="superscript"/>
        </w:rPr>
        <w:t>/ Договор аренды/др. документы, подтверждающие право на земельный участок/</w:t>
      </w:r>
    </w:p>
    <w:p w14:paraId="2CEFE00E" w14:textId="1D48855E" w:rsidR="00907C74" w:rsidRPr="00F300DE" w:rsidRDefault="00907C74" w:rsidP="00A676E7">
      <w:pPr>
        <w:autoSpaceDE w:val="0"/>
        <w:ind w:firstLine="652"/>
        <w:rPr>
          <w:color w:val="000000"/>
          <w:sz w:val="28"/>
          <w:szCs w:val="28"/>
        </w:rPr>
      </w:pPr>
      <w:r w:rsidRPr="00F300DE">
        <w:rPr>
          <w:color w:val="000000"/>
          <w:sz w:val="28"/>
          <w:szCs w:val="28"/>
        </w:rPr>
        <w:t>2. П</w:t>
      </w:r>
      <w:r w:rsidRPr="00F300DE">
        <w:rPr>
          <w:rStyle w:val="a4"/>
          <w:color w:val="000000"/>
          <w:sz w:val="28"/>
          <w:szCs w:val="28"/>
        </w:rPr>
        <w:t xml:space="preserve">лан размещения </w:t>
      </w:r>
      <w:r w:rsidR="00A1723E">
        <w:rPr>
          <w:rStyle w:val="a4"/>
          <w:color w:val="000000"/>
          <w:sz w:val="28"/>
          <w:szCs w:val="28"/>
        </w:rPr>
        <w:t xml:space="preserve">съезда </w:t>
      </w:r>
      <w:r w:rsidRPr="00F300DE">
        <w:rPr>
          <w:rStyle w:val="a4"/>
          <w:color w:val="000000"/>
          <w:sz w:val="28"/>
          <w:szCs w:val="28"/>
        </w:rPr>
        <w:t xml:space="preserve">в границах полосы отвода автомобильной </w:t>
      </w:r>
      <w:r w:rsidR="00D46492" w:rsidRPr="00F300DE">
        <w:rPr>
          <w:rStyle w:val="a4"/>
          <w:color w:val="000000"/>
          <w:sz w:val="28"/>
          <w:szCs w:val="28"/>
        </w:rPr>
        <w:t>д</w:t>
      </w:r>
      <w:r w:rsidRPr="00F300DE">
        <w:rPr>
          <w:rStyle w:val="a4"/>
          <w:color w:val="000000"/>
          <w:sz w:val="28"/>
          <w:szCs w:val="28"/>
        </w:rPr>
        <w:t>ороги</w:t>
      </w:r>
      <w:r w:rsidR="00A1723E">
        <w:rPr>
          <w:color w:val="000000"/>
          <w:sz w:val="28"/>
          <w:szCs w:val="28"/>
        </w:rPr>
        <w:t xml:space="preserve"> в масштабе 1:500                                                                     </w:t>
      </w:r>
      <w:r w:rsidRPr="00F300DE">
        <w:rPr>
          <w:color w:val="000000"/>
          <w:sz w:val="28"/>
          <w:szCs w:val="28"/>
        </w:rPr>
        <w:t>-(листов);</w:t>
      </w:r>
    </w:p>
    <w:p w14:paraId="5611DB80" w14:textId="7812DDF5" w:rsidR="00907C74" w:rsidRPr="00F300DE" w:rsidRDefault="006B37E8" w:rsidP="00A676E7">
      <w:pPr>
        <w:autoSpaceDE w:val="0"/>
        <w:ind w:firstLine="6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32192F50" w14:textId="77777777" w:rsidR="00A1723E" w:rsidRDefault="001D4E6F" w:rsidP="001D4E6F">
      <w:pPr>
        <w:ind w:firstLine="652"/>
        <w:jc w:val="both"/>
        <w:rPr>
          <w:sz w:val="28"/>
          <w:szCs w:val="28"/>
        </w:rPr>
      </w:pPr>
      <w:r w:rsidRPr="00F300DE">
        <w:rPr>
          <w:sz w:val="28"/>
          <w:szCs w:val="28"/>
        </w:rPr>
        <w:tab/>
      </w:r>
      <w:r w:rsidRPr="00F300DE">
        <w:rPr>
          <w:sz w:val="28"/>
          <w:szCs w:val="28"/>
        </w:rPr>
        <w:tab/>
      </w:r>
    </w:p>
    <w:p w14:paraId="1E5F9AE9" w14:textId="02312305" w:rsidR="001D4E6F" w:rsidRPr="00F300DE" w:rsidRDefault="001D4E6F" w:rsidP="001D4E6F">
      <w:pPr>
        <w:ind w:firstLine="652"/>
        <w:jc w:val="both"/>
        <w:rPr>
          <w:sz w:val="28"/>
          <w:szCs w:val="28"/>
        </w:rPr>
      </w:pPr>
      <w:r w:rsidRPr="00F300DE">
        <w:rPr>
          <w:sz w:val="28"/>
          <w:szCs w:val="28"/>
        </w:rPr>
        <w:t>____________________</w:t>
      </w:r>
      <w:r w:rsidRPr="00F300DE">
        <w:rPr>
          <w:sz w:val="28"/>
          <w:szCs w:val="28"/>
        </w:rPr>
        <w:tab/>
      </w:r>
      <w:r w:rsidRPr="00F300DE">
        <w:rPr>
          <w:sz w:val="28"/>
          <w:szCs w:val="28"/>
        </w:rPr>
        <w:tab/>
        <w:t>__________________</w:t>
      </w:r>
    </w:p>
    <w:p w14:paraId="5FE587A9" w14:textId="68ECAA33" w:rsidR="00907C74" w:rsidRDefault="001D4E6F" w:rsidP="00A1723E">
      <w:pPr>
        <w:spacing w:line="100" w:lineRule="atLeast"/>
        <w:ind w:left="708" w:firstLine="652"/>
        <w:jc w:val="both"/>
        <w:rPr>
          <w:sz w:val="28"/>
          <w:szCs w:val="28"/>
          <w:vertAlign w:val="superscript"/>
        </w:rPr>
      </w:pPr>
      <w:r w:rsidRPr="00F300DE">
        <w:rPr>
          <w:sz w:val="28"/>
          <w:szCs w:val="28"/>
          <w:vertAlign w:val="superscript"/>
        </w:rPr>
        <w:t xml:space="preserve"> дата </w:t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  <w:t>подпись</w:t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</w:r>
      <w:r w:rsidRPr="00F300DE">
        <w:rPr>
          <w:sz w:val="28"/>
          <w:szCs w:val="28"/>
          <w:vertAlign w:val="superscript"/>
        </w:rPr>
        <w:tab/>
        <w:t xml:space="preserve">   </w:t>
      </w:r>
    </w:p>
    <w:p w14:paraId="5A4A48C2" w14:textId="77777777" w:rsidR="00A1723E" w:rsidRPr="00F300DE" w:rsidRDefault="00A1723E" w:rsidP="00A1723E">
      <w:pPr>
        <w:spacing w:line="100" w:lineRule="atLeast"/>
        <w:ind w:left="708" w:firstLine="652"/>
        <w:jc w:val="both"/>
        <w:rPr>
          <w:b/>
          <w:bCs/>
          <w:color w:val="000000"/>
          <w:sz w:val="28"/>
          <w:szCs w:val="28"/>
        </w:rPr>
      </w:pPr>
    </w:p>
    <w:p w14:paraId="039258D5" w14:textId="77777777" w:rsidR="00D829BD" w:rsidRPr="00F300DE" w:rsidRDefault="00D829BD" w:rsidP="00A676E7">
      <w:pPr>
        <w:ind w:firstLine="652"/>
        <w:rPr>
          <w:b/>
          <w:bCs/>
          <w:color w:val="000000"/>
          <w:sz w:val="28"/>
          <w:szCs w:val="28"/>
        </w:rPr>
      </w:pPr>
    </w:p>
    <w:p w14:paraId="155951E7" w14:textId="6EE0C3F7" w:rsidR="00907C74" w:rsidRDefault="001D4E6F" w:rsidP="001D4E6F">
      <w:pPr>
        <w:pStyle w:val="2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proofErr w:type="gramStart"/>
      <w:r w:rsidRPr="001D4E6F">
        <w:rPr>
          <w:b w:val="0"/>
          <w:bCs w:val="0"/>
          <w:sz w:val="24"/>
          <w:szCs w:val="24"/>
        </w:rPr>
        <w:t>⃰</w:t>
      </w:r>
      <w:r w:rsidRPr="001D4E6F">
        <w:rPr>
          <w:b w:val="0"/>
          <w:bCs w:val="0"/>
          <w:sz w:val="24"/>
          <w:szCs w:val="24"/>
        </w:rPr>
        <w:t xml:space="preserve">  По</w:t>
      </w:r>
      <w:proofErr w:type="gramEnd"/>
      <w:r w:rsidRPr="001D4E6F">
        <w:rPr>
          <w:b w:val="0"/>
          <w:bCs w:val="0"/>
          <w:sz w:val="24"/>
          <w:szCs w:val="24"/>
        </w:rPr>
        <w:t xml:space="preserve"> Постановлени</w:t>
      </w:r>
      <w:r>
        <w:rPr>
          <w:b w:val="0"/>
          <w:bCs w:val="0"/>
          <w:sz w:val="24"/>
          <w:szCs w:val="24"/>
        </w:rPr>
        <w:t>ю</w:t>
      </w:r>
      <w:r w:rsidRPr="001D4E6F">
        <w:rPr>
          <w:b w:val="0"/>
          <w:bCs w:val="0"/>
          <w:sz w:val="24"/>
          <w:szCs w:val="24"/>
        </w:rPr>
        <w:t xml:space="preserve"> Правительства Республики Бурятия от 01.02.2007 г. № 26 « </w:t>
      </w:r>
      <w:r w:rsidRPr="001D4E6F">
        <w:rPr>
          <w:b w:val="0"/>
          <w:bCs w:val="0"/>
          <w:sz w:val="24"/>
          <w:szCs w:val="24"/>
        </w:rPr>
        <w:t>Об автомобильных дорогах общего пользования регионального значения в Республике Бурятия</w:t>
      </w:r>
      <w:r>
        <w:rPr>
          <w:b w:val="0"/>
          <w:bCs w:val="0"/>
          <w:sz w:val="24"/>
          <w:szCs w:val="24"/>
        </w:rPr>
        <w:t xml:space="preserve">». </w:t>
      </w:r>
    </w:p>
    <w:p w14:paraId="0CA880DF" w14:textId="58AECD76" w:rsidR="008D61D7" w:rsidRDefault="008D61D7" w:rsidP="008D61D7">
      <w:pPr>
        <w:ind w:left="-426"/>
        <w:rPr>
          <w:sz w:val="28"/>
          <w:szCs w:val="28"/>
        </w:rPr>
      </w:pPr>
      <w:bookmarkStart w:id="0" w:name="_GoBack"/>
      <w:bookmarkEnd w:id="0"/>
    </w:p>
    <w:p w14:paraId="450D1DE1" w14:textId="77777777" w:rsidR="00B47258" w:rsidRPr="008D61D7" w:rsidRDefault="00B47258" w:rsidP="008D61D7">
      <w:pPr>
        <w:ind w:left="-426"/>
        <w:rPr>
          <w:sz w:val="28"/>
          <w:szCs w:val="28"/>
        </w:rPr>
      </w:pPr>
    </w:p>
    <w:sectPr w:rsidR="00B47258" w:rsidRPr="008D61D7" w:rsidSect="008D61D7">
      <w:footerReference w:type="default" r:id="rId8"/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95842" w14:textId="77777777" w:rsidR="00DF60FD" w:rsidRDefault="00DF60FD" w:rsidP="00974BCA">
      <w:r>
        <w:separator/>
      </w:r>
    </w:p>
  </w:endnote>
  <w:endnote w:type="continuationSeparator" w:id="0">
    <w:p w14:paraId="5BE37E0F" w14:textId="77777777" w:rsidR="00DF60FD" w:rsidRDefault="00DF60FD" w:rsidP="0097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8E21" w14:textId="77777777" w:rsidR="0079680E" w:rsidRDefault="00DF60FD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76A">
      <w:rPr>
        <w:noProof/>
      </w:rPr>
      <w:t>4</w:t>
    </w:r>
    <w:r>
      <w:rPr>
        <w:noProof/>
      </w:rPr>
      <w:fldChar w:fldCharType="end"/>
    </w:r>
  </w:p>
  <w:p w14:paraId="310A856B" w14:textId="77777777" w:rsidR="0079680E" w:rsidRDefault="0079680E" w:rsidP="00974BCA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E32CF" w14:textId="77777777" w:rsidR="00DF60FD" w:rsidRDefault="00DF60FD" w:rsidP="00974BCA">
      <w:r>
        <w:separator/>
      </w:r>
    </w:p>
  </w:footnote>
  <w:footnote w:type="continuationSeparator" w:id="0">
    <w:p w14:paraId="58EC3E14" w14:textId="77777777" w:rsidR="00DF60FD" w:rsidRDefault="00DF60FD" w:rsidP="00974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99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772A051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eastAsia="Arial CYR" w:hAnsi="Times New Roman" w:cs="Arial CYR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0"/>
    <w:multiLevelType w:val="multi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5F7148E"/>
    <w:multiLevelType w:val="hybridMultilevel"/>
    <w:tmpl w:val="C4FA2C58"/>
    <w:lvl w:ilvl="0" w:tplc="FFF8720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0A5C2443"/>
    <w:multiLevelType w:val="multilevel"/>
    <w:tmpl w:val="C4E88A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0A5D30AF"/>
    <w:multiLevelType w:val="hybridMultilevel"/>
    <w:tmpl w:val="A37C7DB0"/>
    <w:lvl w:ilvl="0" w:tplc="09708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E0472DD"/>
    <w:multiLevelType w:val="hybridMultilevel"/>
    <w:tmpl w:val="CD3E459E"/>
    <w:lvl w:ilvl="0" w:tplc="19E272D4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8" w15:restartNumberingAfterBreak="0">
    <w:nsid w:val="0EDA0628"/>
    <w:multiLevelType w:val="hybridMultilevel"/>
    <w:tmpl w:val="FD22BDE0"/>
    <w:lvl w:ilvl="0" w:tplc="148CB4F8">
      <w:start w:val="49"/>
      <w:numFmt w:val="decimal"/>
      <w:lvlText w:val="%1."/>
      <w:lvlJc w:val="left"/>
      <w:pPr>
        <w:ind w:left="10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9" w15:restartNumberingAfterBreak="0">
    <w:nsid w:val="1D0E663F"/>
    <w:multiLevelType w:val="multilevel"/>
    <w:tmpl w:val="9C9EF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2C3065B7"/>
    <w:multiLevelType w:val="hybridMultilevel"/>
    <w:tmpl w:val="B324114E"/>
    <w:lvl w:ilvl="0" w:tplc="07C0C2FC">
      <w:start w:val="45"/>
      <w:numFmt w:val="decimal"/>
      <w:lvlText w:val="%1."/>
      <w:lvlJc w:val="left"/>
      <w:pPr>
        <w:ind w:left="10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1" w15:restartNumberingAfterBreak="0">
    <w:nsid w:val="352C25F2"/>
    <w:multiLevelType w:val="multilevel"/>
    <w:tmpl w:val="561AB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36FC2B6C"/>
    <w:multiLevelType w:val="multilevel"/>
    <w:tmpl w:val="1F9AA9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B1A0594"/>
    <w:multiLevelType w:val="multilevel"/>
    <w:tmpl w:val="74C633C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  <w:color w:val="auto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4" w15:restartNumberingAfterBreak="0">
    <w:nsid w:val="58797213"/>
    <w:multiLevelType w:val="multilevel"/>
    <w:tmpl w:val="32CC31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 w15:restartNumberingAfterBreak="0">
    <w:nsid w:val="5F841D04"/>
    <w:multiLevelType w:val="multilevel"/>
    <w:tmpl w:val="BEC63FF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700A720C"/>
    <w:multiLevelType w:val="hybridMultilevel"/>
    <w:tmpl w:val="A704CAAC"/>
    <w:lvl w:ilvl="0" w:tplc="4B7890C6">
      <w:start w:val="49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1"/>
  </w:num>
  <w:num w:numId="16">
    <w:abstractNumId w:val="17"/>
  </w:num>
  <w:num w:numId="17">
    <w:abstractNumId w:val="25"/>
  </w:num>
  <w:num w:numId="18">
    <w:abstractNumId w:val="15"/>
  </w:num>
  <w:num w:numId="19">
    <w:abstractNumId w:val="24"/>
  </w:num>
  <w:num w:numId="20">
    <w:abstractNumId w:val="14"/>
  </w:num>
  <w:num w:numId="21">
    <w:abstractNumId w:val="19"/>
  </w:num>
  <w:num w:numId="22">
    <w:abstractNumId w:val="22"/>
  </w:num>
  <w:num w:numId="23">
    <w:abstractNumId w:val="23"/>
  </w:num>
  <w:num w:numId="24">
    <w:abstractNumId w:val="16"/>
  </w:num>
  <w:num w:numId="25">
    <w:abstractNumId w:val="20"/>
  </w:num>
  <w:num w:numId="26">
    <w:abstractNumId w:val="2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97"/>
    <w:rsid w:val="0001046B"/>
    <w:rsid w:val="0001762B"/>
    <w:rsid w:val="000245E7"/>
    <w:rsid w:val="00036989"/>
    <w:rsid w:val="0005112D"/>
    <w:rsid w:val="00097B37"/>
    <w:rsid w:val="000C2EE7"/>
    <w:rsid w:val="000D2D4F"/>
    <w:rsid w:val="000E282D"/>
    <w:rsid w:val="000F7933"/>
    <w:rsid w:val="00117BFB"/>
    <w:rsid w:val="0016740A"/>
    <w:rsid w:val="00170334"/>
    <w:rsid w:val="00194601"/>
    <w:rsid w:val="001B0D6F"/>
    <w:rsid w:val="001B0E79"/>
    <w:rsid w:val="001B3C67"/>
    <w:rsid w:val="001C2F97"/>
    <w:rsid w:val="001C50C2"/>
    <w:rsid w:val="001C6B96"/>
    <w:rsid w:val="001D4E6F"/>
    <w:rsid w:val="001E615B"/>
    <w:rsid w:val="00210946"/>
    <w:rsid w:val="00221991"/>
    <w:rsid w:val="00280EC3"/>
    <w:rsid w:val="002D3873"/>
    <w:rsid w:val="002F6152"/>
    <w:rsid w:val="002F6BE9"/>
    <w:rsid w:val="00303153"/>
    <w:rsid w:val="003317D9"/>
    <w:rsid w:val="00334C1B"/>
    <w:rsid w:val="0035054C"/>
    <w:rsid w:val="003557DE"/>
    <w:rsid w:val="00390BD4"/>
    <w:rsid w:val="003A5E24"/>
    <w:rsid w:val="003B68FB"/>
    <w:rsid w:val="003D2200"/>
    <w:rsid w:val="00427404"/>
    <w:rsid w:val="004A360B"/>
    <w:rsid w:val="004A7EE3"/>
    <w:rsid w:val="004E279F"/>
    <w:rsid w:val="004E5DE5"/>
    <w:rsid w:val="004F5046"/>
    <w:rsid w:val="00573E2C"/>
    <w:rsid w:val="005740EE"/>
    <w:rsid w:val="00587496"/>
    <w:rsid w:val="00592640"/>
    <w:rsid w:val="005A43F8"/>
    <w:rsid w:val="005C0F32"/>
    <w:rsid w:val="005C1597"/>
    <w:rsid w:val="005D1B85"/>
    <w:rsid w:val="00600D32"/>
    <w:rsid w:val="00601035"/>
    <w:rsid w:val="006420C2"/>
    <w:rsid w:val="00656679"/>
    <w:rsid w:val="006B37E8"/>
    <w:rsid w:val="006D2980"/>
    <w:rsid w:val="006E55D4"/>
    <w:rsid w:val="00703E13"/>
    <w:rsid w:val="00704CDC"/>
    <w:rsid w:val="00742F89"/>
    <w:rsid w:val="0076694F"/>
    <w:rsid w:val="007752F6"/>
    <w:rsid w:val="007931BC"/>
    <w:rsid w:val="0079680E"/>
    <w:rsid w:val="007970CA"/>
    <w:rsid w:val="007A4F51"/>
    <w:rsid w:val="007B17E7"/>
    <w:rsid w:val="008572F8"/>
    <w:rsid w:val="00876875"/>
    <w:rsid w:val="008958A5"/>
    <w:rsid w:val="008B3580"/>
    <w:rsid w:val="008B47AF"/>
    <w:rsid w:val="008D61D7"/>
    <w:rsid w:val="009036F6"/>
    <w:rsid w:val="00904F70"/>
    <w:rsid w:val="009053BE"/>
    <w:rsid w:val="00905EB0"/>
    <w:rsid w:val="00907C74"/>
    <w:rsid w:val="0092013C"/>
    <w:rsid w:val="00962FC8"/>
    <w:rsid w:val="00974BCA"/>
    <w:rsid w:val="009B44BB"/>
    <w:rsid w:val="009C35E7"/>
    <w:rsid w:val="009D10AE"/>
    <w:rsid w:val="009E73B9"/>
    <w:rsid w:val="00A00A59"/>
    <w:rsid w:val="00A1723E"/>
    <w:rsid w:val="00A4518C"/>
    <w:rsid w:val="00A55D99"/>
    <w:rsid w:val="00A63D37"/>
    <w:rsid w:val="00A676E7"/>
    <w:rsid w:val="00A7176A"/>
    <w:rsid w:val="00A863A6"/>
    <w:rsid w:val="00A86F26"/>
    <w:rsid w:val="00A96F23"/>
    <w:rsid w:val="00AA3CF2"/>
    <w:rsid w:val="00AD7953"/>
    <w:rsid w:val="00AE4891"/>
    <w:rsid w:val="00B15E88"/>
    <w:rsid w:val="00B30DB6"/>
    <w:rsid w:val="00B47258"/>
    <w:rsid w:val="00B545CA"/>
    <w:rsid w:val="00BD69CF"/>
    <w:rsid w:val="00BD7C0F"/>
    <w:rsid w:val="00BE70C4"/>
    <w:rsid w:val="00C12757"/>
    <w:rsid w:val="00C2201E"/>
    <w:rsid w:val="00C2241E"/>
    <w:rsid w:val="00C30865"/>
    <w:rsid w:val="00C451C0"/>
    <w:rsid w:val="00C45769"/>
    <w:rsid w:val="00C73949"/>
    <w:rsid w:val="00C90B0F"/>
    <w:rsid w:val="00CB1DC6"/>
    <w:rsid w:val="00CD07E5"/>
    <w:rsid w:val="00CD4FAA"/>
    <w:rsid w:val="00CD67CD"/>
    <w:rsid w:val="00D46492"/>
    <w:rsid w:val="00D72540"/>
    <w:rsid w:val="00D728EE"/>
    <w:rsid w:val="00D829BD"/>
    <w:rsid w:val="00D87EFC"/>
    <w:rsid w:val="00DB1740"/>
    <w:rsid w:val="00DD74F3"/>
    <w:rsid w:val="00DD7E75"/>
    <w:rsid w:val="00DF60FD"/>
    <w:rsid w:val="00E114FC"/>
    <w:rsid w:val="00E3781A"/>
    <w:rsid w:val="00E644FC"/>
    <w:rsid w:val="00EA7F72"/>
    <w:rsid w:val="00EE25FB"/>
    <w:rsid w:val="00F2743E"/>
    <w:rsid w:val="00F300DE"/>
    <w:rsid w:val="00F30A5E"/>
    <w:rsid w:val="00F3504A"/>
    <w:rsid w:val="00F64EE0"/>
    <w:rsid w:val="00FB3F4C"/>
    <w:rsid w:val="00FC247B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A29389"/>
  <w15:docId w15:val="{335F2965-7EA9-429D-AD1C-6018706B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1D4E6F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sz w:val="28"/>
      <w:szCs w:val="34"/>
    </w:rPr>
  </w:style>
  <w:style w:type="character" w:customStyle="1" w:styleId="WW8Num2z2">
    <w:name w:val="WW8Num2z2"/>
    <w:rPr>
      <w:sz w:val="28"/>
      <w:szCs w:val="34"/>
    </w:rPr>
  </w:style>
  <w:style w:type="character" w:customStyle="1" w:styleId="WW8Num3z2">
    <w:name w:val="WW8Num3z2"/>
    <w:rPr>
      <w:sz w:val="28"/>
      <w:szCs w:val="34"/>
    </w:rPr>
  </w:style>
  <w:style w:type="character" w:customStyle="1" w:styleId="WW8Num4z0">
    <w:name w:val="WW8Num4z0"/>
    <w:rPr>
      <w:sz w:val="28"/>
      <w:szCs w:val="34"/>
    </w:rPr>
  </w:style>
  <w:style w:type="character" w:customStyle="1" w:styleId="WW8Num5z0">
    <w:name w:val="WW8Num5z0"/>
    <w:rPr>
      <w:rFonts w:ascii="Symbol" w:hAnsi="Symbol"/>
      <w:sz w:val="28"/>
      <w:szCs w:val="34"/>
    </w:rPr>
  </w:style>
  <w:style w:type="character" w:customStyle="1" w:styleId="WW8Num6z0">
    <w:name w:val="WW8Num6z0"/>
    <w:rPr>
      <w:sz w:val="28"/>
      <w:szCs w:val="34"/>
    </w:rPr>
  </w:style>
  <w:style w:type="character" w:customStyle="1" w:styleId="WW8Num7z2">
    <w:name w:val="WW8Num7z2"/>
    <w:rPr>
      <w:sz w:val="28"/>
      <w:szCs w:val="34"/>
    </w:rPr>
  </w:style>
  <w:style w:type="character" w:customStyle="1" w:styleId="WW8Num8z2">
    <w:name w:val="WW8Num8z2"/>
    <w:rPr>
      <w:sz w:val="28"/>
      <w:szCs w:val="34"/>
    </w:rPr>
  </w:style>
  <w:style w:type="character" w:customStyle="1" w:styleId="WW8Num9z2">
    <w:name w:val="WW8Num9z2"/>
    <w:rPr>
      <w:sz w:val="28"/>
      <w:szCs w:val="34"/>
    </w:rPr>
  </w:style>
  <w:style w:type="character" w:customStyle="1" w:styleId="WW8Num10z2">
    <w:name w:val="WW8Num10z2"/>
    <w:rPr>
      <w:sz w:val="28"/>
      <w:szCs w:val="34"/>
    </w:rPr>
  </w:style>
  <w:style w:type="character" w:customStyle="1" w:styleId="WW8Num11z2">
    <w:name w:val="WW8Num11z2"/>
    <w:rPr>
      <w:sz w:val="28"/>
      <w:szCs w:val="34"/>
    </w:rPr>
  </w:style>
  <w:style w:type="character" w:customStyle="1" w:styleId="WW-Absatz-Standardschriftart111">
    <w:name w:val="WW-Absatz-Standardschriftart111"/>
  </w:style>
  <w:style w:type="character" w:customStyle="1" w:styleId="WW8Num3z0">
    <w:name w:val="WW8Num3z0"/>
    <w:rPr>
      <w:sz w:val="28"/>
      <w:szCs w:val="34"/>
    </w:rPr>
  </w:style>
  <w:style w:type="character" w:customStyle="1" w:styleId="WW8Num5z2">
    <w:name w:val="WW8Num5z2"/>
    <w:rPr>
      <w:sz w:val="28"/>
      <w:szCs w:val="34"/>
    </w:rPr>
  </w:style>
  <w:style w:type="character" w:customStyle="1" w:styleId="WW8Num7z0">
    <w:name w:val="WW8Num7z0"/>
    <w:rPr>
      <w:sz w:val="28"/>
      <w:szCs w:val="34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sz w:val="28"/>
      <w:szCs w:val="34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2">
    <w:name w:val="WW8Num1z2"/>
    <w:rPr>
      <w:sz w:val="28"/>
      <w:szCs w:val="34"/>
    </w:rPr>
  </w:style>
  <w:style w:type="character" w:customStyle="1" w:styleId="WW8Num4z2">
    <w:name w:val="WW8Num4z2"/>
    <w:rPr>
      <w:sz w:val="28"/>
      <w:szCs w:val="34"/>
    </w:rPr>
  </w:style>
  <w:style w:type="character" w:customStyle="1" w:styleId="WW8Num5z3">
    <w:name w:val="WW8Num5z3"/>
    <w:rPr>
      <w:sz w:val="28"/>
      <w:szCs w:val="34"/>
    </w:rPr>
  </w:style>
  <w:style w:type="character" w:customStyle="1" w:styleId="WW8Num6z2">
    <w:name w:val="WW8Num6z2"/>
    <w:rPr>
      <w:sz w:val="28"/>
      <w:szCs w:val="34"/>
    </w:rPr>
  </w:style>
  <w:style w:type="character" w:customStyle="1" w:styleId="WW8Num9z3">
    <w:name w:val="WW8Num9z3"/>
    <w:rPr>
      <w:sz w:val="28"/>
      <w:szCs w:val="34"/>
    </w:rPr>
  </w:style>
  <w:style w:type="character" w:customStyle="1" w:styleId="WW8Num12z2">
    <w:name w:val="WW8Num12z2"/>
    <w:rPr>
      <w:sz w:val="28"/>
      <w:szCs w:val="34"/>
    </w:rPr>
  </w:style>
  <w:style w:type="character" w:customStyle="1" w:styleId="WW8Num13z3">
    <w:name w:val="WW8Num13z3"/>
    <w:rPr>
      <w:sz w:val="28"/>
      <w:szCs w:val="34"/>
    </w:rPr>
  </w:style>
  <w:style w:type="character" w:customStyle="1" w:styleId="WW8Num14z2">
    <w:name w:val="WW8Num14z2"/>
    <w:rPr>
      <w:sz w:val="28"/>
      <w:szCs w:val="34"/>
    </w:rPr>
  </w:style>
  <w:style w:type="character" w:customStyle="1" w:styleId="WW8Num15z3">
    <w:name w:val="WW8Num15z3"/>
    <w:rPr>
      <w:sz w:val="28"/>
      <w:szCs w:val="34"/>
    </w:rPr>
  </w:style>
  <w:style w:type="character" w:customStyle="1" w:styleId="WW8Num16z2">
    <w:name w:val="WW8Num16z2"/>
    <w:rPr>
      <w:sz w:val="28"/>
      <w:szCs w:val="34"/>
    </w:rPr>
  </w:style>
  <w:style w:type="character" w:customStyle="1" w:styleId="WW8Num17z0">
    <w:name w:val="WW8Num17z0"/>
    <w:rPr>
      <w:sz w:val="28"/>
      <w:szCs w:val="34"/>
    </w:rPr>
  </w:style>
  <w:style w:type="character" w:customStyle="1" w:styleId="WW-Absatz-Standardschriftart1111111111">
    <w:name w:val="WW-Absatz-Standardschriftart1111111111"/>
  </w:style>
  <w:style w:type="character" w:customStyle="1" w:styleId="WW8Num7z3">
    <w:name w:val="WW8Num7z3"/>
    <w:rPr>
      <w:sz w:val="28"/>
      <w:szCs w:val="34"/>
    </w:rPr>
  </w:style>
  <w:style w:type="character" w:customStyle="1" w:styleId="WW8Num11z3">
    <w:name w:val="WW8Num11z3"/>
    <w:rPr>
      <w:sz w:val="28"/>
      <w:szCs w:val="34"/>
    </w:rPr>
  </w:style>
  <w:style w:type="character" w:customStyle="1" w:styleId="WW8Num13z2">
    <w:name w:val="WW8Num13z2"/>
    <w:rPr>
      <w:sz w:val="28"/>
      <w:szCs w:val="34"/>
    </w:rPr>
  </w:style>
  <w:style w:type="character" w:customStyle="1" w:styleId="WW8Num17z3">
    <w:name w:val="WW8Num17z3"/>
    <w:rPr>
      <w:sz w:val="28"/>
      <w:szCs w:val="34"/>
    </w:rPr>
  </w:style>
  <w:style w:type="character" w:customStyle="1" w:styleId="WW8Num18z2">
    <w:name w:val="WW8Num18z2"/>
    <w:rPr>
      <w:sz w:val="28"/>
      <w:szCs w:val="34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2">
    <w:name w:val="WW8Num15z2"/>
    <w:rPr>
      <w:sz w:val="28"/>
      <w:szCs w:val="34"/>
    </w:rPr>
  </w:style>
  <w:style w:type="character" w:customStyle="1" w:styleId="WW8Num16z3">
    <w:name w:val="WW8Num16z3"/>
    <w:rPr>
      <w:sz w:val="28"/>
      <w:szCs w:val="34"/>
    </w:rPr>
  </w:style>
  <w:style w:type="character" w:customStyle="1" w:styleId="WW8Num17z2">
    <w:name w:val="WW8Num17z2"/>
    <w:rPr>
      <w:sz w:val="28"/>
      <w:szCs w:val="34"/>
    </w:rPr>
  </w:style>
  <w:style w:type="character" w:customStyle="1" w:styleId="WW8Num18z3">
    <w:name w:val="WW8Num18z3"/>
    <w:rPr>
      <w:sz w:val="28"/>
      <w:szCs w:val="34"/>
    </w:rPr>
  </w:style>
  <w:style w:type="character" w:customStyle="1" w:styleId="WW8Num19z2">
    <w:name w:val="WW8Num19z2"/>
    <w:rPr>
      <w:sz w:val="28"/>
      <w:szCs w:val="3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  <w:rPr>
      <w:sz w:val="28"/>
      <w:szCs w:val="3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21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ody Text Indent"/>
    <w:basedOn w:val="a"/>
    <w:link w:val="ac"/>
    <w:uiPriority w:val="99"/>
    <w:unhideWhenUsed/>
    <w:rsid w:val="00907C74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rsid w:val="00907C74"/>
    <w:rPr>
      <w:sz w:val="24"/>
      <w:szCs w:val="24"/>
      <w:lang w:eastAsia="ar-SA"/>
    </w:rPr>
  </w:style>
  <w:style w:type="character" w:customStyle="1" w:styleId="FontStyle16">
    <w:name w:val="Font Style16"/>
    <w:rsid w:val="00907C74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No Spacing"/>
    <w:qFormat/>
    <w:rsid w:val="00907C74"/>
    <w:pPr>
      <w:suppressAutoHyphens/>
      <w:spacing w:line="276" w:lineRule="auto"/>
      <w:ind w:firstLine="567"/>
      <w:jc w:val="both"/>
    </w:pPr>
    <w:rPr>
      <w:rFonts w:eastAsia="Arial" w:cs="Calibri"/>
      <w:sz w:val="28"/>
      <w:szCs w:val="22"/>
      <w:lang w:eastAsia="ar-SA"/>
    </w:rPr>
  </w:style>
  <w:style w:type="paragraph" w:styleId="ae">
    <w:name w:val="Normal (Web)"/>
    <w:basedOn w:val="a"/>
    <w:rsid w:val="00907C74"/>
    <w:pPr>
      <w:spacing w:before="280" w:after="280"/>
    </w:pPr>
    <w:rPr>
      <w:rFonts w:ascii="Verdana" w:hAnsi="Verdana" w:cs="Verdana"/>
      <w:color w:val="333333"/>
      <w:sz w:val="22"/>
      <w:szCs w:val="22"/>
    </w:rPr>
  </w:style>
  <w:style w:type="paragraph" w:styleId="af">
    <w:name w:val="header"/>
    <w:basedOn w:val="a"/>
    <w:link w:val="af0"/>
    <w:uiPriority w:val="99"/>
    <w:semiHidden/>
    <w:unhideWhenUsed/>
    <w:rsid w:val="00974B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974BCA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974BC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74BCA"/>
    <w:rPr>
      <w:sz w:val="24"/>
      <w:szCs w:val="24"/>
      <w:lang w:eastAsia="ar-SA"/>
    </w:rPr>
  </w:style>
  <w:style w:type="table" w:styleId="af3">
    <w:name w:val="Table Grid"/>
    <w:basedOn w:val="a1"/>
    <w:uiPriority w:val="59"/>
    <w:rsid w:val="00904F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AA3CF2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A3CF2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D4E6F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E8AB1-185D-4348-9EC5-6E8AB875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2652</CharactersWithSpaces>
  <SharedDoc>false</SharedDoc>
  <HLinks>
    <vt:vector size="18" baseType="variant"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65621</vt:i4>
      </vt:variant>
      <vt:variant>
        <vt:i4>3</vt:i4>
      </vt:variant>
      <vt:variant>
        <vt:i4>0</vt:i4>
      </vt:variant>
      <vt:variant>
        <vt:i4>5</vt:i4>
      </vt:variant>
      <vt:variant>
        <vt:lpwstr>http://www.kostromavtodor.ru/</vt:lpwstr>
      </vt:variant>
      <vt:variant>
        <vt:lpwstr/>
      </vt:variant>
      <vt:variant>
        <vt:i4>2097169</vt:i4>
      </vt:variant>
      <vt:variant>
        <vt:i4>0</vt:i4>
      </vt:variant>
      <vt:variant>
        <vt:i4>0</vt:i4>
      </vt:variant>
      <vt:variant>
        <vt:i4>5</vt:i4>
      </vt:variant>
      <vt:variant>
        <vt:lpwstr>mailto:roadcom@mail.ru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Галина Пурбоевна Урбанова</cp:lastModifiedBy>
  <cp:revision>2</cp:revision>
  <cp:lastPrinted>2018-04-12T05:17:00Z</cp:lastPrinted>
  <dcterms:created xsi:type="dcterms:W3CDTF">2022-08-26T02:52:00Z</dcterms:created>
  <dcterms:modified xsi:type="dcterms:W3CDTF">2022-08-26T02:52:00Z</dcterms:modified>
</cp:coreProperties>
</file>